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9454" w14:textId="77777777" w:rsidR="00C73043" w:rsidRDefault="00C73043" w:rsidP="00C73043">
      <w:pPr>
        <w:rPr>
          <w:rFonts w:ascii="Times New Roman" w:hAnsi="Times New Roman" w:cs="Times New Roman"/>
          <w:b/>
          <w:bCs/>
          <w:sz w:val="28"/>
          <w:szCs w:val="28"/>
          <w:lang w:val="en-GB"/>
        </w:rPr>
      </w:pPr>
    </w:p>
    <w:p w14:paraId="30DC0D81" w14:textId="345B454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Centre Stage Eaglescliffe</w:t>
      </w:r>
    </w:p>
    <w:p w14:paraId="04FED7E5"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Membership Policy and Code of Conduct</w:t>
      </w:r>
    </w:p>
    <w:p w14:paraId="3FAD315A" w14:textId="487C93C2"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b/>
          <w:bCs/>
          <w:sz w:val="28"/>
          <w:szCs w:val="28"/>
          <w:lang w:val="en-GB"/>
        </w:rPr>
        <w:t>Effective from:</w:t>
      </w:r>
      <w:r w:rsidRPr="00C73043">
        <w:rPr>
          <w:rFonts w:ascii="Times New Roman" w:hAnsi="Times New Roman" w:cs="Times New Roman"/>
          <w:sz w:val="28"/>
          <w:szCs w:val="28"/>
          <w:lang w:val="en-GB"/>
        </w:rPr>
        <w:t xml:space="preserve"> 1 September 202</w:t>
      </w:r>
      <w:r>
        <w:rPr>
          <w:rFonts w:ascii="Times New Roman" w:hAnsi="Times New Roman" w:cs="Times New Roman"/>
          <w:sz w:val="28"/>
          <w:szCs w:val="28"/>
          <w:lang w:val="en-GB"/>
        </w:rPr>
        <w:t>6</w:t>
      </w:r>
    </w:p>
    <w:p w14:paraId="724B1645"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5440CE16">
          <v:rect id="_x0000_i1025" style="width:0;height:1.5pt" o:hralign="center" o:hrstd="t" o:hr="t" fillcolor="#a0a0a0" stroked="f"/>
        </w:pict>
      </w:r>
    </w:p>
    <w:p w14:paraId="45A24755"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 Introduction</w:t>
      </w:r>
    </w:p>
    <w:p w14:paraId="7D9761DD" w14:textId="77777777" w:rsid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Centre Stage Eaglescliffe is an amateur dramatic group that produces two shows each year, typically a pantomime and a summer musical. We are a welcoming, supportive, and inclusive group committed to providing a positive environment where members can develop skills, build confidence, and enjoy participating in theatre.</w:t>
      </w:r>
    </w:p>
    <w:p w14:paraId="30990068" w14:textId="155BA113" w:rsidR="00835483" w:rsidRPr="00C73043" w:rsidRDefault="00835483" w:rsidP="00C73043">
      <w:pPr>
        <w:rPr>
          <w:rFonts w:ascii="Times New Roman" w:hAnsi="Times New Roman" w:cs="Times New Roman"/>
          <w:sz w:val="28"/>
          <w:szCs w:val="28"/>
          <w:lang w:val="en-GB"/>
        </w:rPr>
      </w:pPr>
      <w:r>
        <w:rPr>
          <w:rFonts w:ascii="Times New Roman" w:hAnsi="Times New Roman" w:cs="Times New Roman"/>
          <w:sz w:val="28"/>
          <w:szCs w:val="28"/>
          <w:lang w:val="en-GB"/>
        </w:rPr>
        <w:t xml:space="preserve">Centre Stage is led by a volunteer committee which is made up of 3 main roles (Chairperson, </w:t>
      </w:r>
      <w:r w:rsidR="000F237F">
        <w:rPr>
          <w:rFonts w:ascii="Times New Roman" w:hAnsi="Times New Roman" w:cs="Times New Roman"/>
          <w:sz w:val="28"/>
          <w:szCs w:val="28"/>
          <w:lang w:val="en-GB"/>
        </w:rPr>
        <w:t xml:space="preserve">Secretary </w:t>
      </w:r>
      <w:r>
        <w:rPr>
          <w:rFonts w:ascii="Times New Roman" w:hAnsi="Times New Roman" w:cs="Times New Roman"/>
          <w:sz w:val="28"/>
          <w:szCs w:val="28"/>
          <w:lang w:val="en-GB"/>
        </w:rPr>
        <w:t xml:space="preserve">and Treasurer). These roles are elected by members of the group at the AGM and serve until they resign from the role, or a suitable alternative is sought by members of the group. The committee is also comprised of other roles which are not elected and include Producer (panto and musical), Music Director, Stage Manager, Cast Representative (max 2), Costume Representative and Tech Representative. </w:t>
      </w:r>
    </w:p>
    <w:p w14:paraId="33926142" w14:textId="77777777" w:rsid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Centre Stage operates as a section of Egglescliffe Community Centre and adheres to the Centre's constitution and policies. Egglescliffe Community Centre is a registered charity (Charity Number: 1199944).</w:t>
      </w:r>
    </w:p>
    <w:p w14:paraId="11A9F221"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All members, volunteers, and participants are expected to uphold the standards outlined in this policy.</w:t>
      </w:r>
    </w:p>
    <w:p w14:paraId="3FBA849A"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552EFEAD">
          <v:rect id="_x0000_i1026" style="width:0;height:1.5pt" o:hralign="center" o:hrstd="t" o:hr="t" fillcolor="#a0a0a0" stroked="f"/>
        </w:pict>
      </w:r>
    </w:p>
    <w:p w14:paraId="717DCCA7"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2. Our Values</w:t>
      </w:r>
    </w:p>
    <w:p w14:paraId="0221122A"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Centre Stage is committed to creating an environment that:</w:t>
      </w:r>
    </w:p>
    <w:p w14:paraId="49C29386" w14:textId="77777777" w:rsidR="00C73043" w:rsidRPr="00C73043" w:rsidRDefault="00C73043" w:rsidP="00C73043">
      <w:pPr>
        <w:numPr>
          <w:ilvl w:val="0"/>
          <w:numId w:val="26"/>
        </w:numPr>
        <w:rPr>
          <w:rFonts w:ascii="Times New Roman" w:hAnsi="Times New Roman" w:cs="Times New Roman"/>
          <w:sz w:val="28"/>
          <w:szCs w:val="28"/>
          <w:lang w:val="en-GB"/>
        </w:rPr>
      </w:pPr>
      <w:r w:rsidRPr="00C73043">
        <w:rPr>
          <w:rFonts w:ascii="Times New Roman" w:hAnsi="Times New Roman" w:cs="Times New Roman"/>
          <w:sz w:val="28"/>
          <w:szCs w:val="28"/>
          <w:lang w:val="en-GB"/>
        </w:rPr>
        <w:t>Promotes dignity, respect, and inclusion.</w:t>
      </w:r>
    </w:p>
    <w:p w14:paraId="48A25359" w14:textId="77777777" w:rsidR="00C73043" w:rsidRPr="00C73043" w:rsidRDefault="00C73043" w:rsidP="00C73043">
      <w:pPr>
        <w:numPr>
          <w:ilvl w:val="0"/>
          <w:numId w:val="26"/>
        </w:numPr>
        <w:rPr>
          <w:rFonts w:ascii="Times New Roman" w:hAnsi="Times New Roman" w:cs="Times New Roman"/>
          <w:sz w:val="28"/>
          <w:szCs w:val="28"/>
          <w:lang w:val="en-GB"/>
        </w:rPr>
      </w:pPr>
      <w:r w:rsidRPr="00C73043">
        <w:rPr>
          <w:rFonts w:ascii="Times New Roman" w:hAnsi="Times New Roman" w:cs="Times New Roman"/>
          <w:sz w:val="28"/>
          <w:szCs w:val="28"/>
          <w:lang w:val="en-GB"/>
        </w:rPr>
        <w:t>Encourages teamwork and mutual support.</w:t>
      </w:r>
    </w:p>
    <w:p w14:paraId="16645BBF" w14:textId="77777777" w:rsidR="00C73043" w:rsidRPr="00C73043" w:rsidRDefault="00C73043" w:rsidP="00C73043">
      <w:pPr>
        <w:numPr>
          <w:ilvl w:val="0"/>
          <w:numId w:val="26"/>
        </w:numPr>
        <w:rPr>
          <w:rFonts w:ascii="Times New Roman" w:hAnsi="Times New Roman" w:cs="Times New Roman"/>
          <w:sz w:val="28"/>
          <w:szCs w:val="28"/>
          <w:lang w:val="en-GB"/>
        </w:rPr>
      </w:pPr>
      <w:r w:rsidRPr="00C73043">
        <w:rPr>
          <w:rFonts w:ascii="Times New Roman" w:hAnsi="Times New Roman" w:cs="Times New Roman"/>
          <w:sz w:val="28"/>
          <w:szCs w:val="28"/>
          <w:lang w:val="en-GB"/>
        </w:rPr>
        <w:t>Provides opportunities for personal growth and creativity.</w:t>
      </w:r>
    </w:p>
    <w:p w14:paraId="23205CC5" w14:textId="77777777" w:rsidR="00C73043" w:rsidRPr="00C73043" w:rsidRDefault="00C73043" w:rsidP="00C73043">
      <w:pPr>
        <w:numPr>
          <w:ilvl w:val="0"/>
          <w:numId w:val="26"/>
        </w:numPr>
        <w:rPr>
          <w:rFonts w:ascii="Times New Roman" w:hAnsi="Times New Roman" w:cs="Times New Roman"/>
          <w:sz w:val="28"/>
          <w:szCs w:val="28"/>
          <w:lang w:val="en-GB"/>
        </w:rPr>
      </w:pPr>
      <w:r w:rsidRPr="00C73043">
        <w:rPr>
          <w:rFonts w:ascii="Times New Roman" w:hAnsi="Times New Roman" w:cs="Times New Roman"/>
          <w:sz w:val="28"/>
          <w:szCs w:val="28"/>
          <w:lang w:val="en-GB"/>
        </w:rPr>
        <w:t>Celebrates diversity and welcomes members from all backgrounds.</w:t>
      </w:r>
    </w:p>
    <w:p w14:paraId="2B93B5C1" w14:textId="77777777" w:rsidR="00C73043" w:rsidRPr="00C73043" w:rsidRDefault="00C73043" w:rsidP="00C73043">
      <w:pPr>
        <w:numPr>
          <w:ilvl w:val="0"/>
          <w:numId w:val="26"/>
        </w:numPr>
        <w:rPr>
          <w:rFonts w:ascii="Times New Roman" w:hAnsi="Times New Roman" w:cs="Times New Roman"/>
          <w:sz w:val="28"/>
          <w:szCs w:val="28"/>
          <w:lang w:val="en-GB"/>
        </w:rPr>
      </w:pPr>
      <w:r w:rsidRPr="00C73043">
        <w:rPr>
          <w:rFonts w:ascii="Times New Roman" w:hAnsi="Times New Roman" w:cs="Times New Roman"/>
          <w:sz w:val="28"/>
          <w:szCs w:val="28"/>
          <w:lang w:val="en-GB"/>
        </w:rPr>
        <w:t>Maintains a safe, friendly, and non-judgemental atmosphere.</w:t>
      </w:r>
    </w:p>
    <w:p w14:paraId="5CB06BD4"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Every volunteer, member, and beneficiary is entitled to be treated with respect and consideration at all times.</w:t>
      </w:r>
    </w:p>
    <w:p w14:paraId="77257F20"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06ED2724">
          <v:rect id="_x0000_i1027" style="width:0;height:1.5pt" o:hralign="center" o:hrstd="t" o:hr="t" fillcolor="#a0a0a0" stroked="f"/>
        </w:pict>
      </w:r>
    </w:p>
    <w:p w14:paraId="748AEA07"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3. Membership</w:t>
      </w:r>
    </w:p>
    <w:p w14:paraId="1041150B"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Centre Stage welcomes new members interested in contributing either on stage or behind the scenes.</w:t>
      </w:r>
    </w:p>
    <w:p w14:paraId="2BD0FC46"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Membership is open to individuals who:</w:t>
      </w:r>
    </w:p>
    <w:p w14:paraId="0B6AC287" w14:textId="77777777" w:rsidR="00C73043" w:rsidRPr="00C73043" w:rsidRDefault="00C73043" w:rsidP="00C73043">
      <w:pPr>
        <w:numPr>
          <w:ilvl w:val="0"/>
          <w:numId w:val="27"/>
        </w:numPr>
        <w:rPr>
          <w:rFonts w:ascii="Times New Roman" w:hAnsi="Times New Roman" w:cs="Times New Roman"/>
          <w:sz w:val="28"/>
          <w:szCs w:val="28"/>
          <w:lang w:val="en-GB"/>
        </w:rPr>
      </w:pPr>
      <w:r w:rsidRPr="00C73043">
        <w:rPr>
          <w:rFonts w:ascii="Times New Roman" w:hAnsi="Times New Roman" w:cs="Times New Roman"/>
          <w:sz w:val="28"/>
          <w:szCs w:val="28"/>
          <w:lang w:val="en-GB"/>
        </w:rPr>
        <w:t>Agree to follow this Code of Conduct.</w:t>
      </w:r>
    </w:p>
    <w:p w14:paraId="19B57842" w14:textId="77777777" w:rsidR="00C73043" w:rsidRPr="00C73043" w:rsidRDefault="00C73043" w:rsidP="00C73043">
      <w:pPr>
        <w:numPr>
          <w:ilvl w:val="0"/>
          <w:numId w:val="27"/>
        </w:numPr>
        <w:rPr>
          <w:rFonts w:ascii="Times New Roman" w:hAnsi="Times New Roman" w:cs="Times New Roman"/>
          <w:sz w:val="28"/>
          <w:szCs w:val="28"/>
          <w:lang w:val="en-GB"/>
        </w:rPr>
      </w:pPr>
      <w:r w:rsidRPr="00C73043">
        <w:rPr>
          <w:rFonts w:ascii="Times New Roman" w:hAnsi="Times New Roman" w:cs="Times New Roman"/>
          <w:sz w:val="28"/>
          <w:szCs w:val="28"/>
          <w:lang w:val="en-GB"/>
        </w:rPr>
        <w:lastRenderedPageBreak/>
        <w:t>Pay the applicable membership fee.</w:t>
      </w:r>
    </w:p>
    <w:p w14:paraId="61D32CD4" w14:textId="77777777" w:rsidR="00C73043" w:rsidRPr="00C73043" w:rsidRDefault="00C73043" w:rsidP="00C73043">
      <w:pPr>
        <w:numPr>
          <w:ilvl w:val="0"/>
          <w:numId w:val="27"/>
        </w:numPr>
        <w:rPr>
          <w:rFonts w:ascii="Times New Roman" w:hAnsi="Times New Roman" w:cs="Times New Roman"/>
          <w:sz w:val="28"/>
          <w:szCs w:val="28"/>
          <w:lang w:val="en-GB"/>
        </w:rPr>
      </w:pPr>
      <w:r w:rsidRPr="00C73043">
        <w:rPr>
          <w:rFonts w:ascii="Times New Roman" w:hAnsi="Times New Roman" w:cs="Times New Roman"/>
          <w:sz w:val="28"/>
          <w:szCs w:val="28"/>
          <w:lang w:val="en-GB"/>
        </w:rPr>
        <w:t>Commit to supporting rehearsals, performances, and group activities as required.</w:t>
      </w:r>
    </w:p>
    <w:p w14:paraId="7D6BAB56"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 minimum age requirement may be applied for certain productions where the nature of the show requires it.</w:t>
      </w:r>
    </w:p>
    <w:p w14:paraId="444F81AD" w14:textId="3C7F5D24" w:rsidR="00C73043" w:rsidRPr="0083548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53033FF5">
          <v:rect id="_x0000_i1028" style="width:0;height:1.5pt" o:hralign="center" o:hrstd="t" o:hr="t" fillcolor="#a0a0a0" stroked="f"/>
        </w:pict>
      </w:r>
    </w:p>
    <w:p w14:paraId="558CD1EB" w14:textId="54CFD5F2"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4. Membership Fees</w:t>
      </w:r>
    </w:p>
    <w:p w14:paraId="165E063B"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 membership fee is payable for each production to help cover:</w:t>
      </w:r>
    </w:p>
    <w:p w14:paraId="3021C174" w14:textId="77777777" w:rsidR="00C73043" w:rsidRPr="00C73043" w:rsidRDefault="00C73043" w:rsidP="00C73043">
      <w:pPr>
        <w:numPr>
          <w:ilvl w:val="0"/>
          <w:numId w:val="28"/>
        </w:numPr>
        <w:rPr>
          <w:rFonts w:ascii="Times New Roman" w:hAnsi="Times New Roman" w:cs="Times New Roman"/>
          <w:sz w:val="28"/>
          <w:szCs w:val="28"/>
          <w:lang w:val="en-GB"/>
        </w:rPr>
      </w:pPr>
      <w:r w:rsidRPr="00C73043">
        <w:rPr>
          <w:rFonts w:ascii="Times New Roman" w:hAnsi="Times New Roman" w:cs="Times New Roman"/>
          <w:sz w:val="28"/>
          <w:szCs w:val="28"/>
          <w:lang w:val="en-GB"/>
        </w:rPr>
        <w:t>Hall hire</w:t>
      </w:r>
    </w:p>
    <w:p w14:paraId="1A074593" w14:textId="77777777" w:rsidR="00C73043" w:rsidRPr="00C73043" w:rsidRDefault="00C73043" w:rsidP="00C73043">
      <w:pPr>
        <w:numPr>
          <w:ilvl w:val="0"/>
          <w:numId w:val="28"/>
        </w:numPr>
        <w:rPr>
          <w:rFonts w:ascii="Times New Roman" w:hAnsi="Times New Roman" w:cs="Times New Roman"/>
          <w:sz w:val="28"/>
          <w:szCs w:val="28"/>
          <w:lang w:val="en-GB"/>
        </w:rPr>
      </w:pPr>
      <w:r w:rsidRPr="00C73043">
        <w:rPr>
          <w:rFonts w:ascii="Times New Roman" w:hAnsi="Times New Roman" w:cs="Times New Roman"/>
          <w:sz w:val="28"/>
          <w:szCs w:val="28"/>
          <w:lang w:val="en-GB"/>
        </w:rPr>
        <w:t>Refreshments</w:t>
      </w:r>
    </w:p>
    <w:p w14:paraId="2404E85A" w14:textId="77777777" w:rsidR="00C73043" w:rsidRPr="00C73043" w:rsidRDefault="00C73043" w:rsidP="00C73043">
      <w:pPr>
        <w:numPr>
          <w:ilvl w:val="0"/>
          <w:numId w:val="28"/>
        </w:numPr>
        <w:rPr>
          <w:rFonts w:ascii="Times New Roman" w:hAnsi="Times New Roman" w:cs="Times New Roman"/>
          <w:sz w:val="28"/>
          <w:szCs w:val="28"/>
          <w:lang w:val="en-GB"/>
        </w:rPr>
      </w:pPr>
      <w:r w:rsidRPr="00C73043">
        <w:rPr>
          <w:rFonts w:ascii="Times New Roman" w:hAnsi="Times New Roman" w:cs="Times New Roman"/>
          <w:sz w:val="28"/>
          <w:szCs w:val="28"/>
          <w:lang w:val="en-GB"/>
        </w:rPr>
        <w:t>Costumes</w:t>
      </w:r>
    </w:p>
    <w:p w14:paraId="6B529744" w14:textId="77777777" w:rsidR="00C73043" w:rsidRPr="00C73043" w:rsidRDefault="00C73043" w:rsidP="00C73043">
      <w:pPr>
        <w:numPr>
          <w:ilvl w:val="0"/>
          <w:numId w:val="28"/>
        </w:numPr>
        <w:rPr>
          <w:rFonts w:ascii="Times New Roman" w:hAnsi="Times New Roman" w:cs="Times New Roman"/>
          <w:sz w:val="28"/>
          <w:szCs w:val="28"/>
          <w:lang w:val="en-GB"/>
        </w:rPr>
      </w:pPr>
      <w:r w:rsidRPr="00C73043">
        <w:rPr>
          <w:rFonts w:ascii="Times New Roman" w:hAnsi="Times New Roman" w:cs="Times New Roman"/>
          <w:sz w:val="28"/>
          <w:szCs w:val="28"/>
          <w:lang w:val="en-GB"/>
        </w:rPr>
        <w:t>Scripts and materials</w:t>
      </w:r>
    </w:p>
    <w:p w14:paraId="345B40A8" w14:textId="7080AAC3" w:rsidR="00C73043" w:rsidRPr="00C73043" w:rsidRDefault="00C73043" w:rsidP="00C73043">
      <w:pPr>
        <w:numPr>
          <w:ilvl w:val="0"/>
          <w:numId w:val="28"/>
        </w:numPr>
        <w:rPr>
          <w:rFonts w:ascii="Times New Roman" w:hAnsi="Times New Roman" w:cs="Times New Roman"/>
          <w:sz w:val="28"/>
          <w:szCs w:val="28"/>
          <w:lang w:val="en-GB"/>
        </w:rPr>
      </w:pPr>
      <w:r w:rsidRPr="00C73043">
        <w:rPr>
          <w:rFonts w:ascii="Times New Roman" w:hAnsi="Times New Roman" w:cs="Times New Roman"/>
          <w:sz w:val="28"/>
          <w:szCs w:val="28"/>
          <w:lang w:val="en-GB"/>
        </w:rPr>
        <w:t>General running costs</w:t>
      </w:r>
    </w:p>
    <w:p w14:paraId="45470C1F" w14:textId="4C8CB125"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As of 1 September 202</w:t>
      </w:r>
      <w:r>
        <w:rPr>
          <w:rFonts w:ascii="Times New Roman" w:hAnsi="Times New Roman" w:cs="Times New Roman"/>
          <w:sz w:val="28"/>
          <w:szCs w:val="28"/>
          <w:lang w:val="en-GB"/>
        </w:rPr>
        <w:t>6</w:t>
      </w:r>
      <w:r w:rsidRPr="00C73043">
        <w:rPr>
          <w:rFonts w:ascii="Times New Roman" w:hAnsi="Times New Roman" w:cs="Times New Roman"/>
          <w:sz w:val="28"/>
          <w:szCs w:val="28"/>
          <w:lang w:val="en-GB"/>
        </w:rPr>
        <w:t>, the fee is:</w:t>
      </w:r>
    </w:p>
    <w:p w14:paraId="51A8D87A" w14:textId="071D15FB"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b/>
          <w:bCs/>
          <w:sz w:val="28"/>
          <w:szCs w:val="28"/>
          <w:lang w:val="en-GB"/>
        </w:rPr>
        <w:t>£</w:t>
      </w:r>
      <w:r w:rsidR="000F237F">
        <w:rPr>
          <w:rFonts w:ascii="Times New Roman" w:hAnsi="Times New Roman" w:cs="Times New Roman"/>
          <w:b/>
          <w:bCs/>
          <w:sz w:val="28"/>
          <w:szCs w:val="28"/>
          <w:lang w:val="en-GB"/>
        </w:rPr>
        <w:t>50</w:t>
      </w:r>
      <w:r w:rsidRPr="00C73043">
        <w:rPr>
          <w:rFonts w:ascii="Times New Roman" w:hAnsi="Times New Roman" w:cs="Times New Roman"/>
          <w:b/>
          <w:bCs/>
          <w:sz w:val="28"/>
          <w:szCs w:val="28"/>
          <w:lang w:val="en-GB"/>
        </w:rPr>
        <w:t xml:space="preserve"> per member per show (including script hire).</w:t>
      </w:r>
    </w:p>
    <w:p w14:paraId="5585AAA4"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Fees are collected at the start of rehearsals for each production.</w:t>
      </w:r>
    </w:p>
    <w:p w14:paraId="03F04C1E"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Membership fees are non-refundable should a member withdraw from a production or miss rehearsals.</w:t>
      </w:r>
    </w:p>
    <w:p w14:paraId="34A4DC03"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3EB97677">
          <v:rect id="_x0000_i1029" style="width:0;height:1.5pt" o:hralign="center" o:hrstd="t" o:hr="t" fillcolor="#a0a0a0" stroked="f"/>
        </w:pict>
      </w:r>
    </w:p>
    <w:p w14:paraId="33993303"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5. Expectations of Members</w:t>
      </w:r>
    </w:p>
    <w:p w14:paraId="1746BE5A"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All members are expected to:</w:t>
      </w:r>
    </w:p>
    <w:p w14:paraId="10014862" w14:textId="77777777" w:rsidR="00C73043" w:rsidRP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Treat fellow members, volunteers, audiences, and visitors with respect.</w:t>
      </w:r>
    </w:p>
    <w:p w14:paraId="1C42883C" w14:textId="77777777" w:rsid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Behave in a manner that reflects positively on Centre Stage.</w:t>
      </w:r>
    </w:p>
    <w:p w14:paraId="62F5EE43" w14:textId="5F1B28E5" w:rsidR="00C73043" w:rsidRPr="00C73043" w:rsidRDefault="00C73043" w:rsidP="00C73043">
      <w:pPr>
        <w:numPr>
          <w:ilvl w:val="0"/>
          <w:numId w:val="29"/>
        </w:numPr>
        <w:rPr>
          <w:rFonts w:ascii="Times New Roman" w:hAnsi="Times New Roman" w:cs="Times New Roman"/>
          <w:sz w:val="28"/>
          <w:szCs w:val="28"/>
          <w:lang w:val="en-GB"/>
        </w:rPr>
      </w:pPr>
      <w:r>
        <w:rPr>
          <w:rFonts w:ascii="Times New Roman" w:hAnsi="Times New Roman" w:cs="Times New Roman"/>
          <w:sz w:val="28"/>
          <w:szCs w:val="28"/>
          <w:lang w:val="en-GB"/>
        </w:rPr>
        <w:t xml:space="preserve">Be committed to the production and attend rehearsals. </w:t>
      </w:r>
    </w:p>
    <w:p w14:paraId="3F7114DA" w14:textId="77777777" w:rsidR="00C73043" w:rsidRP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Follow instructions given by the Producer, Assistant Producer, Choreographer, Musical Director, and Committee.</w:t>
      </w:r>
    </w:p>
    <w:p w14:paraId="7039CBBB" w14:textId="77777777" w:rsidR="00C73043" w:rsidRP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Support and encourage other members.</w:t>
      </w:r>
    </w:p>
    <w:p w14:paraId="7449AB48" w14:textId="77777777" w:rsidR="00C73043" w:rsidRP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Take responsibility for learning lines, songs, routines, and any other material relevant to their role.</w:t>
      </w:r>
    </w:p>
    <w:p w14:paraId="493CEE27" w14:textId="77777777" w:rsidR="00C73043" w:rsidRPr="00C73043" w:rsidRDefault="00C73043" w:rsidP="00C73043">
      <w:pPr>
        <w:numPr>
          <w:ilvl w:val="0"/>
          <w:numId w:val="29"/>
        </w:numPr>
        <w:rPr>
          <w:rFonts w:ascii="Times New Roman" w:hAnsi="Times New Roman" w:cs="Times New Roman"/>
          <w:sz w:val="28"/>
          <w:szCs w:val="28"/>
          <w:lang w:val="en-GB"/>
        </w:rPr>
      </w:pPr>
      <w:r w:rsidRPr="00C73043">
        <w:rPr>
          <w:rFonts w:ascii="Times New Roman" w:hAnsi="Times New Roman" w:cs="Times New Roman"/>
          <w:sz w:val="28"/>
          <w:szCs w:val="28"/>
          <w:lang w:val="en-GB"/>
        </w:rPr>
        <w:t>Notify the Producer as soon as possible if they are unable to attend a rehearsal.</w:t>
      </w:r>
    </w:p>
    <w:p w14:paraId="418937E4"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6C02929D">
          <v:rect id="_x0000_i1030" style="width:0;height:1.5pt" o:hralign="center" o:hrstd="t" o:hr="t" fillcolor="#a0a0a0" stroked="f"/>
        </w:pict>
      </w:r>
    </w:p>
    <w:p w14:paraId="48320AFB"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6. Rehearsal Attendance and Commitment</w:t>
      </w:r>
    </w:p>
    <w:p w14:paraId="42DC2144"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Membership of Centre Stage involves a commitment to the rehearsal process and performances.</w:t>
      </w:r>
    </w:p>
    <w:p w14:paraId="11F4FEA1"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are expected to:</w:t>
      </w:r>
    </w:p>
    <w:p w14:paraId="7ED9208E" w14:textId="77777777" w:rsidR="00C73043" w:rsidRPr="00C73043" w:rsidRDefault="00C73043" w:rsidP="00C73043">
      <w:pPr>
        <w:numPr>
          <w:ilvl w:val="0"/>
          <w:numId w:val="30"/>
        </w:numPr>
        <w:rPr>
          <w:rFonts w:ascii="Times New Roman" w:hAnsi="Times New Roman" w:cs="Times New Roman"/>
          <w:sz w:val="28"/>
          <w:szCs w:val="28"/>
          <w:lang w:val="en-GB"/>
        </w:rPr>
      </w:pPr>
      <w:r w:rsidRPr="00C73043">
        <w:rPr>
          <w:rFonts w:ascii="Times New Roman" w:hAnsi="Times New Roman" w:cs="Times New Roman"/>
          <w:sz w:val="28"/>
          <w:szCs w:val="28"/>
          <w:lang w:val="en-GB"/>
        </w:rPr>
        <w:t>Attend all rehearsals for which they are required.</w:t>
      </w:r>
    </w:p>
    <w:p w14:paraId="6AC2DF05" w14:textId="77777777" w:rsidR="00C73043" w:rsidRPr="00C73043" w:rsidRDefault="00C73043" w:rsidP="00C73043">
      <w:pPr>
        <w:numPr>
          <w:ilvl w:val="0"/>
          <w:numId w:val="30"/>
        </w:numPr>
        <w:rPr>
          <w:rFonts w:ascii="Times New Roman" w:hAnsi="Times New Roman" w:cs="Times New Roman"/>
          <w:sz w:val="28"/>
          <w:szCs w:val="28"/>
          <w:lang w:val="en-GB"/>
        </w:rPr>
      </w:pPr>
      <w:r w:rsidRPr="00C73043">
        <w:rPr>
          <w:rFonts w:ascii="Times New Roman" w:hAnsi="Times New Roman" w:cs="Times New Roman"/>
          <w:sz w:val="28"/>
          <w:szCs w:val="28"/>
          <w:lang w:val="en-GB"/>
        </w:rPr>
        <w:t>Arrive on time and ready to start rehearsals promptly at 6:00pm.</w:t>
      </w:r>
    </w:p>
    <w:p w14:paraId="50F2B156" w14:textId="77777777" w:rsidR="00C73043" w:rsidRPr="00C73043" w:rsidRDefault="00C73043" w:rsidP="00C73043">
      <w:pPr>
        <w:numPr>
          <w:ilvl w:val="0"/>
          <w:numId w:val="30"/>
        </w:numPr>
        <w:rPr>
          <w:rFonts w:ascii="Times New Roman" w:hAnsi="Times New Roman" w:cs="Times New Roman"/>
          <w:sz w:val="28"/>
          <w:szCs w:val="28"/>
          <w:lang w:val="en-GB"/>
        </w:rPr>
      </w:pPr>
      <w:r w:rsidRPr="00C73043">
        <w:rPr>
          <w:rFonts w:ascii="Times New Roman" w:hAnsi="Times New Roman" w:cs="Times New Roman"/>
          <w:sz w:val="28"/>
          <w:szCs w:val="28"/>
          <w:lang w:val="en-GB"/>
        </w:rPr>
        <w:lastRenderedPageBreak/>
        <w:t>Use the period between doors opening (5:45pm) and rehearsal start time to prepare for the session.</w:t>
      </w:r>
    </w:p>
    <w:p w14:paraId="098A0703" w14:textId="7F96DB72" w:rsidR="00C73043" w:rsidRPr="00C73043" w:rsidRDefault="00C73043" w:rsidP="00C73043">
      <w:pPr>
        <w:numPr>
          <w:ilvl w:val="0"/>
          <w:numId w:val="30"/>
        </w:numPr>
        <w:rPr>
          <w:rFonts w:ascii="Times New Roman" w:hAnsi="Times New Roman" w:cs="Times New Roman"/>
          <w:sz w:val="28"/>
          <w:szCs w:val="28"/>
          <w:lang w:val="en-GB"/>
        </w:rPr>
      </w:pPr>
      <w:r w:rsidRPr="00C73043">
        <w:rPr>
          <w:rFonts w:ascii="Times New Roman" w:hAnsi="Times New Roman" w:cs="Times New Roman"/>
          <w:sz w:val="28"/>
          <w:szCs w:val="28"/>
          <w:lang w:val="en-GB"/>
        </w:rPr>
        <w:t>Inform the Producer</w:t>
      </w:r>
      <w:r>
        <w:rPr>
          <w:rFonts w:ascii="Times New Roman" w:hAnsi="Times New Roman" w:cs="Times New Roman"/>
          <w:sz w:val="28"/>
          <w:szCs w:val="28"/>
          <w:lang w:val="en-GB"/>
        </w:rPr>
        <w:t xml:space="preserve"> or Chairperson </w:t>
      </w:r>
      <w:r w:rsidRPr="00C73043">
        <w:rPr>
          <w:rFonts w:ascii="Times New Roman" w:hAnsi="Times New Roman" w:cs="Times New Roman"/>
          <w:sz w:val="28"/>
          <w:szCs w:val="28"/>
          <w:lang w:val="en-GB"/>
        </w:rPr>
        <w:t xml:space="preserve">or post in the </w:t>
      </w:r>
      <w:r>
        <w:rPr>
          <w:rFonts w:ascii="Times New Roman" w:hAnsi="Times New Roman" w:cs="Times New Roman"/>
          <w:sz w:val="28"/>
          <w:szCs w:val="28"/>
          <w:lang w:val="en-GB"/>
        </w:rPr>
        <w:t xml:space="preserve">private Facebook group </w:t>
      </w:r>
      <w:r w:rsidRPr="00C73043">
        <w:rPr>
          <w:rFonts w:ascii="Times New Roman" w:hAnsi="Times New Roman" w:cs="Times New Roman"/>
          <w:sz w:val="28"/>
          <w:szCs w:val="28"/>
          <w:lang w:val="en-GB"/>
        </w:rPr>
        <w:t>as soon as possible if they are unable to attend.</w:t>
      </w:r>
    </w:p>
    <w:p w14:paraId="0F3BBE9B" w14:textId="0F1DD6A9"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 xml:space="preserve">Repeated absence without reasonable explanation may affect </w:t>
      </w:r>
      <w:r w:rsidR="00BB2E46">
        <w:rPr>
          <w:rFonts w:ascii="Times New Roman" w:hAnsi="Times New Roman" w:cs="Times New Roman"/>
          <w:sz w:val="28"/>
          <w:szCs w:val="28"/>
          <w:lang w:val="en-GB"/>
        </w:rPr>
        <w:t xml:space="preserve">present and future </w:t>
      </w:r>
      <w:r w:rsidRPr="00C73043">
        <w:rPr>
          <w:rFonts w:ascii="Times New Roman" w:hAnsi="Times New Roman" w:cs="Times New Roman"/>
          <w:sz w:val="28"/>
          <w:szCs w:val="28"/>
          <w:lang w:val="en-GB"/>
        </w:rPr>
        <w:t>casting decisions or continued participation in a production.</w:t>
      </w:r>
    </w:p>
    <w:p w14:paraId="020C02D9"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39BF73A4">
          <v:rect id="_x0000_i1031" style="width:0;height:1.5pt" o:hralign="center" o:hrstd="t" o:hr="t" fillcolor="#a0a0a0" stroked="f"/>
        </w:pict>
      </w:r>
    </w:p>
    <w:p w14:paraId="21D5FDB3"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7. Behaviour Standards</w:t>
      </w:r>
    </w:p>
    <w:p w14:paraId="29727EB8"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Centre Stage has a zero-tolerance approach to bullying, harassment, discrimination, intimidation, or abusive behaviour.</w:t>
      </w:r>
    </w:p>
    <w:p w14:paraId="28741649"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must not:</w:t>
      </w:r>
    </w:p>
    <w:p w14:paraId="0887C644" w14:textId="77777777" w:rsidR="00C73043" w:rsidRPr="00C73043" w:rsidRDefault="00C73043" w:rsidP="00C73043">
      <w:pPr>
        <w:numPr>
          <w:ilvl w:val="0"/>
          <w:numId w:val="31"/>
        </w:numPr>
        <w:rPr>
          <w:rFonts w:ascii="Times New Roman" w:hAnsi="Times New Roman" w:cs="Times New Roman"/>
          <w:sz w:val="28"/>
          <w:szCs w:val="28"/>
          <w:lang w:val="en-GB"/>
        </w:rPr>
      </w:pPr>
      <w:r w:rsidRPr="00C73043">
        <w:rPr>
          <w:rFonts w:ascii="Times New Roman" w:hAnsi="Times New Roman" w:cs="Times New Roman"/>
          <w:sz w:val="28"/>
          <w:szCs w:val="28"/>
          <w:lang w:val="en-GB"/>
        </w:rPr>
        <w:t>Bully, intimidate, threaten, or harass others.</w:t>
      </w:r>
    </w:p>
    <w:p w14:paraId="5BCDC6B7" w14:textId="77777777" w:rsidR="00C73043" w:rsidRPr="00C73043" w:rsidRDefault="00C73043" w:rsidP="00C73043">
      <w:pPr>
        <w:numPr>
          <w:ilvl w:val="0"/>
          <w:numId w:val="31"/>
        </w:numPr>
        <w:rPr>
          <w:rFonts w:ascii="Times New Roman" w:hAnsi="Times New Roman" w:cs="Times New Roman"/>
          <w:sz w:val="28"/>
          <w:szCs w:val="28"/>
          <w:lang w:val="en-GB"/>
        </w:rPr>
      </w:pPr>
      <w:r w:rsidRPr="00C73043">
        <w:rPr>
          <w:rFonts w:ascii="Times New Roman" w:hAnsi="Times New Roman" w:cs="Times New Roman"/>
          <w:sz w:val="28"/>
          <w:szCs w:val="28"/>
          <w:lang w:val="en-GB"/>
        </w:rPr>
        <w:t>Use discriminatory language or behaviour.</w:t>
      </w:r>
    </w:p>
    <w:p w14:paraId="004D342D" w14:textId="77777777" w:rsidR="00C73043" w:rsidRPr="00C73043" w:rsidRDefault="00C73043" w:rsidP="00C73043">
      <w:pPr>
        <w:numPr>
          <w:ilvl w:val="0"/>
          <w:numId w:val="31"/>
        </w:numPr>
        <w:rPr>
          <w:rFonts w:ascii="Times New Roman" w:hAnsi="Times New Roman" w:cs="Times New Roman"/>
          <w:sz w:val="28"/>
          <w:szCs w:val="28"/>
          <w:lang w:val="en-GB"/>
        </w:rPr>
      </w:pPr>
      <w:r w:rsidRPr="00C73043">
        <w:rPr>
          <w:rFonts w:ascii="Times New Roman" w:hAnsi="Times New Roman" w:cs="Times New Roman"/>
          <w:sz w:val="28"/>
          <w:szCs w:val="28"/>
          <w:lang w:val="en-GB"/>
        </w:rPr>
        <w:t>Engage in disruptive conduct during rehearsals or performances.</w:t>
      </w:r>
    </w:p>
    <w:p w14:paraId="2CD73FB9" w14:textId="77777777" w:rsidR="00C73043" w:rsidRPr="00C73043" w:rsidRDefault="00C73043" w:rsidP="00C73043">
      <w:pPr>
        <w:numPr>
          <w:ilvl w:val="0"/>
          <w:numId w:val="31"/>
        </w:numPr>
        <w:rPr>
          <w:rFonts w:ascii="Times New Roman" w:hAnsi="Times New Roman" w:cs="Times New Roman"/>
          <w:sz w:val="28"/>
          <w:szCs w:val="28"/>
          <w:lang w:val="en-GB"/>
        </w:rPr>
      </w:pPr>
      <w:r w:rsidRPr="00C73043">
        <w:rPr>
          <w:rFonts w:ascii="Times New Roman" w:hAnsi="Times New Roman" w:cs="Times New Roman"/>
          <w:sz w:val="28"/>
          <w:szCs w:val="28"/>
          <w:lang w:val="en-GB"/>
        </w:rPr>
        <w:t>Use excessive or inappropriate swearing.</w:t>
      </w:r>
    </w:p>
    <w:p w14:paraId="58B4577A" w14:textId="77777777" w:rsidR="00C73043" w:rsidRPr="00C73043" w:rsidRDefault="00C73043" w:rsidP="00C73043">
      <w:pPr>
        <w:numPr>
          <w:ilvl w:val="0"/>
          <w:numId w:val="31"/>
        </w:numPr>
        <w:rPr>
          <w:rFonts w:ascii="Times New Roman" w:hAnsi="Times New Roman" w:cs="Times New Roman"/>
          <w:sz w:val="28"/>
          <w:szCs w:val="28"/>
          <w:lang w:val="en-GB"/>
        </w:rPr>
      </w:pPr>
      <w:r w:rsidRPr="00C73043">
        <w:rPr>
          <w:rFonts w:ascii="Times New Roman" w:hAnsi="Times New Roman" w:cs="Times New Roman"/>
          <w:sz w:val="28"/>
          <w:szCs w:val="28"/>
          <w:lang w:val="en-GB"/>
        </w:rPr>
        <w:t>Participate in inappropriate conversations or behaviour that could cause offence or discomfort to others.</w:t>
      </w:r>
    </w:p>
    <w:p w14:paraId="198CBF2F"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who breach these standards may be spoken to by a member of the Committee and may be subject to disciplinary action, including removal from the production or membership.</w:t>
      </w:r>
    </w:p>
    <w:p w14:paraId="478F3C13"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00C435EB">
          <v:rect id="_x0000_i1032" style="width:0;height:1.5pt" o:hralign="center" o:hrstd="t" o:hr="t" fillcolor="#a0a0a0" stroked="f"/>
        </w:pict>
      </w:r>
    </w:p>
    <w:p w14:paraId="5D00821D"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8. Safeguarding and Welfare</w:t>
      </w:r>
    </w:p>
    <w:p w14:paraId="778C6ADF"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All members have a responsibility to contribute to a safe and welcoming environment.</w:t>
      </w:r>
    </w:p>
    <w:p w14:paraId="60ECF322"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Particular care should be taken when working with children, young people, and vulnerable adults.</w:t>
      </w:r>
    </w:p>
    <w:p w14:paraId="7D383E95" w14:textId="77777777" w:rsid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Any concerns regarding welfare, safeguarding, or inappropriate behaviour should be reported immediately to a Committee member.</w:t>
      </w:r>
    </w:p>
    <w:p w14:paraId="5FA443E2" w14:textId="3E5C2288" w:rsidR="00C73043" w:rsidRPr="00C73043" w:rsidRDefault="00C73043" w:rsidP="00C73043">
      <w:pPr>
        <w:rPr>
          <w:rFonts w:ascii="Times New Roman" w:hAnsi="Times New Roman" w:cs="Times New Roman"/>
          <w:sz w:val="28"/>
          <w:szCs w:val="28"/>
          <w:lang w:val="en-GB"/>
        </w:rPr>
      </w:pPr>
      <w:r>
        <w:rPr>
          <w:rFonts w:ascii="Times New Roman" w:hAnsi="Times New Roman" w:cs="Times New Roman"/>
          <w:sz w:val="28"/>
          <w:szCs w:val="28"/>
          <w:lang w:val="en-GB"/>
        </w:rPr>
        <w:t>A copy of our Safeguarding policy can be found on our website.</w:t>
      </w:r>
    </w:p>
    <w:p w14:paraId="71C5D529"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02553BF6">
          <v:rect id="_x0000_i1033" style="width:0;height:1.5pt" o:hralign="center" o:hrstd="t" o:hr="t" fillcolor="#a0a0a0" stroked="f"/>
        </w:pict>
      </w:r>
    </w:p>
    <w:p w14:paraId="4D8F69A0"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9. Scripts, Costumes and Property</w:t>
      </w:r>
    </w:p>
    <w:p w14:paraId="11D3EFFA"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will be provided with relevant scripts, song sheets, and materials required for productions.</w:t>
      </w:r>
    </w:p>
    <w:p w14:paraId="0AA9FCED"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are expected to:</w:t>
      </w:r>
    </w:p>
    <w:p w14:paraId="3658BEEE" w14:textId="77777777" w:rsidR="00C73043" w:rsidRPr="00C73043" w:rsidRDefault="00C73043" w:rsidP="00C73043">
      <w:pPr>
        <w:numPr>
          <w:ilvl w:val="0"/>
          <w:numId w:val="32"/>
        </w:numPr>
        <w:rPr>
          <w:rFonts w:ascii="Times New Roman" w:hAnsi="Times New Roman" w:cs="Times New Roman"/>
          <w:sz w:val="28"/>
          <w:szCs w:val="28"/>
          <w:lang w:val="en-GB"/>
        </w:rPr>
      </w:pPr>
      <w:r w:rsidRPr="00C73043">
        <w:rPr>
          <w:rFonts w:ascii="Times New Roman" w:hAnsi="Times New Roman" w:cs="Times New Roman"/>
          <w:sz w:val="28"/>
          <w:szCs w:val="28"/>
          <w:lang w:val="en-GB"/>
        </w:rPr>
        <w:t>Clearly label personal copies of scripts and materials with their name.</w:t>
      </w:r>
    </w:p>
    <w:p w14:paraId="05A17819" w14:textId="77777777" w:rsidR="00C73043" w:rsidRPr="00C73043" w:rsidRDefault="00C73043" w:rsidP="00C73043">
      <w:pPr>
        <w:numPr>
          <w:ilvl w:val="0"/>
          <w:numId w:val="32"/>
        </w:numPr>
        <w:rPr>
          <w:rFonts w:ascii="Times New Roman" w:hAnsi="Times New Roman" w:cs="Times New Roman"/>
          <w:sz w:val="28"/>
          <w:szCs w:val="28"/>
          <w:lang w:val="en-GB"/>
        </w:rPr>
      </w:pPr>
      <w:r w:rsidRPr="00C73043">
        <w:rPr>
          <w:rFonts w:ascii="Times New Roman" w:hAnsi="Times New Roman" w:cs="Times New Roman"/>
          <w:sz w:val="28"/>
          <w:szCs w:val="28"/>
          <w:lang w:val="en-GB"/>
        </w:rPr>
        <w:t>Take reasonable care of any property belonging to Centre Stage.</w:t>
      </w:r>
    </w:p>
    <w:p w14:paraId="1E88FD13" w14:textId="77777777" w:rsidR="00C73043" w:rsidRPr="00C73043" w:rsidRDefault="00C73043" w:rsidP="00C73043">
      <w:pPr>
        <w:numPr>
          <w:ilvl w:val="0"/>
          <w:numId w:val="32"/>
        </w:numPr>
        <w:rPr>
          <w:rFonts w:ascii="Times New Roman" w:hAnsi="Times New Roman" w:cs="Times New Roman"/>
          <w:sz w:val="28"/>
          <w:szCs w:val="28"/>
          <w:lang w:val="en-GB"/>
        </w:rPr>
      </w:pPr>
      <w:r w:rsidRPr="00C73043">
        <w:rPr>
          <w:rFonts w:ascii="Times New Roman" w:hAnsi="Times New Roman" w:cs="Times New Roman"/>
          <w:sz w:val="28"/>
          <w:szCs w:val="28"/>
          <w:lang w:val="en-GB"/>
        </w:rPr>
        <w:t>Return any items that are loaned to them by the group upon request.</w:t>
      </w:r>
    </w:p>
    <w:p w14:paraId="086178E7" w14:textId="77777777" w:rsidR="00C73043" w:rsidRPr="00C73043" w:rsidRDefault="00C73043" w:rsidP="00C73043">
      <w:pPr>
        <w:numPr>
          <w:ilvl w:val="0"/>
          <w:numId w:val="32"/>
        </w:numPr>
        <w:rPr>
          <w:rFonts w:ascii="Times New Roman" w:hAnsi="Times New Roman" w:cs="Times New Roman"/>
          <w:sz w:val="28"/>
          <w:szCs w:val="28"/>
          <w:lang w:val="en-GB"/>
        </w:rPr>
      </w:pPr>
      <w:r w:rsidRPr="00C73043">
        <w:rPr>
          <w:rFonts w:ascii="Times New Roman" w:hAnsi="Times New Roman" w:cs="Times New Roman"/>
          <w:sz w:val="28"/>
          <w:szCs w:val="28"/>
          <w:lang w:val="en-GB"/>
        </w:rPr>
        <w:t>Respect costumes, props, equipment, and rehearsal venues.</w:t>
      </w:r>
    </w:p>
    <w:p w14:paraId="1E67F5D6"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lastRenderedPageBreak/>
        <w:t>Any deliberate damage may result in the member being asked to contribute towards replacement costs.</w:t>
      </w:r>
    </w:p>
    <w:p w14:paraId="154EC3E6"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1AE9F9B4">
          <v:rect id="_x0000_i1034" style="width:0;height:1.5pt" o:hralign="center" o:hrstd="t" o:hr="t" fillcolor="#a0a0a0" stroked="f"/>
        </w:pict>
      </w:r>
    </w:p>
    <w:p w14:paraId="09BE0807"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10. Choreography and Creative Direction</w:t>
      </w:r>
    </w:p>
    <w:p w14:paraId="5A46B43B"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The Producer has overall responsibility for the artistic direction of each production.</w:t>
      </w:r>
    </w:p>
    <w:p w14:paraId="657D2468"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Where choreography is required:</w:t>
      </w:r>
    </w:p>
    <w:p w14:paraId="0CEA95FB" w14:textId="77777777" w:rsidR="00C73043" w:rsidRPr="00C73043" w:rsidRDefault="00C73043" w:rsidP="00C73043">
      <w:pPr>
        <w:numPr>
          <w:ilvl w:val="0"/>
          <w:numId w:val="33"/>
        </w:numPr>
        <w:rPr>
          <w:rFonts w:ascii="Times New Roman" w:hAnsi="Times New Roman" w:cs="Times New Roman"/>
          <w:sz w:val="28"/>
          <w:szCs w:val="28"/>
          <w:lang w:val="en-GB"/>
        </w:rPr>
      </w:pPr>
      <w:r w:rsidRPr="00C73043">
        <w:rPr>
          <w:rFonts w:ascii="Times New Roman" w:hAnsi="Times New Roman" w:cs="Times New Roman"/>
          <w:sz w:val="28"/>
          <w:szCs w:val="28"/>
          <w:lang w:val="en-GB"/>
        </w:rPr>
        <w:t>Songs requiring choreography will be identified at the start of rehearsals.</w:t>
      </w:r>
    </w:p>
    <w:p w14:paraId="1E887CC0" w14:textId="6BBA4196" w:rsidR="00C73043" w:rsidRPr="00C73043" w:rsidRDefault="007740B9" w:rsidP="00C73043">
      <w:pPr>
        <w:numPr>
          <w:ilvl w:val="0"/>
          <w:numId w:val="33"/>
        </w:numPr>
        <w:rPr>
          <w:rFonts w:ascii="Times New Roman" w:hAnsi="Times New Roman" w:cs="Times New Roman"/>
          <w:sz w:val="28"/>
          <w:szCs w:val="28"/>
          <w:lang w:val="en-GB"/>
        </w:rPr>
      </w:pPr>
      <w:r>
        <w:rPr>
          <w:rFonts w:ascii="Times New Roman" w:hAnsi="Times New Roman" w:cs="Times New Roman"/>
          <w:sz w:val="28"/>
          <w:szCs w:val="28"/>
          <w:lang w:val="en-GB"/>
        </w:rPr>
        <w:t xml:space="preserve">An expression of interest must be made in writing to the Chairperson from any member interested in choreographing dances. This will then be shared with the producer who will allocate. </w:t>
      </w:r>
    </w:p>
    <w:p w14:paraId="75269EEC" w14:textId="77777777" w:rsidR="00C73043" w:rsidRPr="00C73043" w:rsidRDefault="00C73043" w:rsidP="00C73043">
      <w:pPr>
        <w:numPr>
          <w:ilvl w:val="0"/>
          <w:numId w:val="33"/>
        </w:numPr>
        <w:rPr>
          <w:rFonts w:ascii="Times New Roman" w:hAnsi="Times New Roman" w:cs="Times New Roman"/>
          <w:sz w:val="28"/>
          <w:szCs w:val="28"/>
          <w:lang w:val="en-GB"/>
        </w:rPr>
      </w:pPr>
      <w:r w:rsidRPr="00C73043">
        <w:rPr>
          <w:rFonts w:ascii="Times New Roman" w:hAnsi="Times New Roman" w:cs="Times New Roman"/>
          <w:sz w:val="28"/>
          <w:szCs w:val="28"/>
          <w:lang w:val="en-GB"/>
        </w:rPr>
        <w:t>Choreography must not be altered, amended, or re-taught by other members without prior approval.</w:t>
      </w:r>
    </w:p>
    <w:p w14:paraId="65ABC762" w14:textId="77777777" w:rsidR="00C73043" w:rsidRPr="00C73043" w:rsidRDefault="00C73043" w:rsidP="00C73043">
      <w:pPr>
        <w:numPr>
          <w:ilvl w:val="0"/>
          <w:numId w:val="33"/>
        </w:numPr>
        <w:rPr>
          <w:rFonts w:ascii="Times New Roman" w:hAnsi="Times New Roman" w:cs="Times New Roman"/>
          <w:sz w:val="28"/>
          <w:szCs w:val="28"/>
          <w:lang w:val="en-GB"/>
        </w:rPr>
      </w:pPr>
      <w:r w:rsidRPr="00C73043">
        <w:rPr>
          <w:rFonts w:ascii="Times New Roman" w:hAnsi="Times New Roman" w:cs="Times New Roman"/>
          <w:sz w:val="28"/>
          <w:szCs w:val="28"/>
          <w:lang w:val="en-GB"/>
        </w:rPr>
        <w:t>The Producer, Assistant Producer, Chairperson, or designated choreographer may request changes where necessary.</w:t>
      </w:r>
    </w:p>
    <w:p w14:paraId="0A0CD9FD" w14:textId="77777777" w:rsidR="00C73043" w:rsidRPr="00C73043" w:rsidRDefault="00C73043" w:rsidP="00C73043">
      <w:pPr>
        <w:numPr>
          <w:ilvl w:val="0"/>
          <w:numId w:val="33"/>
        </w:numPr>
        <w:rPr>
          <w:rFonts w:ascii="Times New Roman" w:hAnsi="Times New Roman" w:cs="Times New Roman"/>
          <w:sz w:val="28"/>
          <w:szCs w:val="28"/>
          <w:lang w:val="en-GB"/>
        </w:rPr>
      </w:pPr>
      <w:r w:rsidRPr="00C73043">
        <w:rPr>
          <w:rFonts w:ascii="Times New Roman" w:hAnsi="Times New Roman" w:cs="Times New Roman"/>
          <w:sz w:val="28"/>
          <w:szCs w:val="28"/>
          <w:lang w:val="en-GB"/>
        </w:rPr>
        <w:t>The Producer's decision regarding choreography and staging is final.</w:t>
      </w:r>
    </w:p>
    <w:p w14:paraId="2A137B27"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are encouraged to contribute ideas respectfully; however, final creative decisions rest with the production team.</w:t>
      </w:r>
    </w:p>
    <w:p w14:paraId="48686281"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1D1D293F">
          <v:rect id="_x0000_i1035" style="width:0;height:1.5pt" o:hralign="center" o:hrstd="t" o:hr="t" fillcolor="#a0a0a0" stroked="f"/>
        </w:pict>
      </w:r>
    </w:p>
    <w:p w14:paraId="6797D8CF"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11. Social Media and Communication</w:t>
      </w:r>
    </w:p>
    <w:p w14:paraId="47657742"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Members are encouraged to promote Centre Stage positively.</w:t>
      </w:r>
    </w:p>
    <w:p w14:paraId="1A9CF4B2"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When using social media, members should:</w:t>
      </w:r>
    </w:p>
    <w:p w14:paraId="126422B7" w14:textId="77777777" w:rsidR="00C73043" w:rsidRPr="00C73043" w:rsidRDefault="00C73043" w:rsidP="00C73043">
      <w:pPr>
        <w:numPr>
          <w:ilvl w:val="0"/>
          <w:numId w:val="34"/>
        </w:numPr>
        <w:rPr>
          <w:rFonts w:ascii="Times New Roman" w:hAnsi="Times New Roman" w:cs="Times New Roman"/>
          <w:sz w:val="28"/>
          <w:szCs w:val="28"/>
          <w:lang w:val="en-GB"/>
        </w:rPr>
      </w:pPr>
      <w:r w:rsidRPr="00C73043">
        <w:rPr>
          <w:rFonts w:ascii="Times New Roman" w:hAnsi="Times New Roman" w:cs="Times New Roman"/>
          <w:sz w:val="28"/>
          <w:szCs w:val="28"/>
          <w:lang w:val="en-GB"/>
        </w:rPr>
        <w:t>Show respect for fellow members.</w:t>
      </w:r>
    </w:p>
    <w:p w14:paraId="269475FD" w14:textId="77777777" w:rsidR="00C73043" w:rsidRPr="00C73043" w:rsidRDefault="00C73043" w:rsidP="00C73043">
      <w:pPr>
        <w:numPr>
          <w:ilvl w:val="0"/>
          <w:numId w:val="34"/>
        </w:numPr>
        <w:rPr>
          <w:rFonts w:ascii="Times New Roman" w:hAnsi="Times New Roman" w:cs="Times New Roman"/>
          <w:sz w:val="28"/>
          <w:szCs w:val="28"/>
          <w:lang w:val="en-GB"/>
        </w:rPr>
      </w:pPr>
      <w:r w:rsidRPr="00C73043">
        <w:rPr>
          <w:rFonts w:ascii="Times New Roman" w:hAnsi="Times New Roman" w:cs="Times New Roman"/>
          <w:sz w:val="28"/>
          <w:szCs w:val="28"/>
          <w:lang w:val="en-GB"/>
        </w:rPr>
        <w:t>Avoid posting material that could damage the reputation of Centre Stage or Egglescliffe Community Centre.</w:t>
      </w:r>
    </w:p>
    <w:p w14:paraId="287F2488" w14:textId="77777777" w:rsidR="00C73043" w:rsidRPr="00C73043" w:rsidRDefault="00C73043" w:rsidP="00C73043">
      <w:pPr>
        <w:numPr>
          <w:ilvl w:val="0"/>
          <w:numId w:val="34"/>
        </w:numPr>
        <w:rPr>
          <w:rFonts w:ascii="Times New Roman" w:hAnsi="Times New Roman" w:cs="Times New Roman"/>
          <w:sz w:val="28"/>
          <w:szCs w:val="28"/>
          <w:lang w:val="en-GB"/>
        </w:rPr>
      </w:pPr>
      <w:r w:rsidRPr="00C73043">
        <w:rPr>
          <w:rFonts w:ascii="Times New Roman" w:hAnsi="Times New Roman" w:cs="Times New Roman"/>
          <w:sz w:val="28"/>
          <w:szCs w:val="28"/>
          <w:lang w:val="en-GB"/>
        </w:rPr>
        <w:t>Refrain from sharing confidential information or private discussions.</w:t>
      </w:r>
    </w:p>
    <w:p w14:paraId="30A94309" w14:textId="77777777" w:rsidR="00C73043" w:rsidRPr="00C73043" w:rsidRDefault="00C73043" w:rsidP="00C73043">
      <w:pPr>
        <w:numPr>
          <w:ilvl w:val="0"/>
          <w:numId w:val="34"/>
        </w:numPr>
        <w:rPr>
          <w:rFonts w:ascii="Times New Roman" w:hAnsi="Times New Roman" w:cs="Times New Roman"/>
          <w:sz w:val="28"/>
          <w:szCs w:val="28"/>
          <w:lang w:val="en-GB"/>
        </w:rPr>
      </w:pPr>
      <w:r w:rsidRPr="00C73043">
        <w:rPr>
          <w:rFonts w:ascii="Times New Roman" w:hAnsi="Times New Roman" w:cs="Times New Roman"/>
          <w:sz w:val="28"/>
          <w:szCs w:val="28"/>
          <w:lang w:val="en-GB"/>
        </w:rPr>
        <w:t>Follow any guidance issued by the Committee regarding publicity and marketing.</w:t>
      </w:r>
    </w:p>
    <w:p w14:paraId="687D6AA3"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02C41F95">
          <v:rect id="_x0000_i1036" style="width:0;height:1.5pt" o:hralign="center" o:hrstd="t" o:hr="t" fillcolor="#a0a0a0" stroked="f"/>
        </w:pict>
      </w:r>
    </w:p>
    <w:p w14:paraId="2E70DC29"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12. Complaints and Concerns</w:t>
      </w:r>
    </w:p>
    <w:p w14:paraId="3ABAEEC8"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Any member who experiences or witnesses behaviour that breaches this Code of Conduct should raise their concerns with:</w:t>
      </w:r>
    </w:p>
    <w:p w14:paraId="306738FD" w14:textId="77777777" w:rsidR="00C73043" w:rsidRPr="00C73043" w:rsidRDefault="00C73043" w:rsidP="00C73043">
      <w:pPr>
        <w:numPr>
          <w:ilvl w:val="0"/>
          <w:numId w:val="35"/>
        </w:numPr>
        <w:rPr>
          <w:rFonts w:ascii="Times New Roman" w:hAnsi="Times New Roman" w:cs="Times New Roman"/>
          <w:sz w:val="28"/>
          <w:szCs w:val="28"/>
          <w:lang w:val="en-GB"/>
        </w:rPr>
      </w:pPr>
      <w:r w:rsidRPr="00C73043">
        <w:rPr>
          <w:rFonts w:ascii="Times New Roman" w:hAnsi="Times New Roman" w:cs="Times New Roman"/>
          <w:sz w:val="28"/>
          <w:szCs w:val="28"/>
          <w:lang w:val="en-GB"/>
        </w:rPr>
        <w:t>The Producer;</w:t>
      </w:r>
    </w:p>
    <w:p w14:paraId="0301FC95" w14:textId="77777777" w:rsidR="00C73043" w:rsidRPr="00C73043" w:rsidRDefault="00C73043" w:rsidP="00C73043">
      <w:pPr>
        <w:numPr>
          <w:ilvl w:val="0"/>
          <w:numId w:val="35"/>
        </w:numPr>
        <w:rPr>
          <w:rFonts w:ascii="Times New Roman" w:hAnsi="Times New Roman" w:cs="Times New Roman"/>
          <w:sz w:val="28"/>
          <w:szCs w:val="28"/>
          <w:lang w:val="en-GB"/>
        </w:rPr>
      </w:pPr>
      <w:r w:rsidRPr="00C73043">
        <w:rPr>
          <w:rFonts w:ascii="Times New Roman" w:hAnsi="Times New Roman" w:cs="Times New Roman"/>
          <w:sz w:val="28"/>
          <w:szCs w:val="28"/>
          <w:lang w:val="en-GB"/>
        </w:rPr>
        <w:t>The Chairperson; or</w:t>
      </w:r>
    </w:p>
    <w:p w14:paraId="7E439C38" w14:textId="77777777" w:rsidR="00C73043" w:rsidRPr="00C73043" w:rsidRDefault="00C73043" w:rsidP="00C73043">
      <w:pPr>
        <w:numPr>
          <w:ilvl w:val="0"/>
          <w:numId w:val="35"/>
        </w:numPr>
        <w:rPr>
          <w:rFonts w:ascii="Times New Roman" w:hAnsi="Times New Roman" w:cs="Times New Roman"/>
          <w:sz w:val="28"/>
          <w:szCs w:val="28"/>
          <w:lang w:val="en-GB"/>
        </w:rPr>
      </w:pPr>
      <w:r w:rsidRPr="00C73043">
        <w:rPr>
          <w:rFonts w:ascii="Times New Roman" w:hAnsi="Times New Roman" w:cs="Times New Roman"/>
          <w:sz w:val="28"/>
          <w:szCs w:val="28"/>
          <w:lang w:val="en-GB"/>
        </w:rPr>
        <w:t>A Committee Member.</w:t>
      </w:r>
    </w:p>
    <w:p w14:paraId="02CD041D"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All complaints will be considered fairly and confidentially where possible.</w:t>
      </w:r>
    </w:p>
    <w:p w14:paraId="0E238901"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38FC501D">
          <v:rect id="_x0000_i1037" style="width:0;height:1.5pt" o:hralign="center" o:hrstd="t" o:hr="t" fillcolor="#a0a0a0" stroked="f"/>
        </w:pict>
      </w:r>
    </w:p>
    <w:p w14:paraId="044BB540"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13. Disciplinary Action</w:t>
      </w:r>
    </w:p>
    <w:p w14:paraId="6775001C"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Failure to comply with this policy may result in:</w:t>
      </w:r>
    </w:p>
    <w:p w14:paraId="0E92244A" w14:textId="77777777" w:rsidR="00C73043" w:rsidRPr="00C73043" w:rsidRDefault="00C73043" w:rsidP="00C73043">
      <w:pPr>
        <w:numPr>
          <w:ilvl w:val="0"/>
          <w:numId w:val="36"/>
        </w:numPr>
        <w:rPr>
          <w:rFonts w:ascii="Times New Roman" w:hAnsi="Times New Roman" w:cs="Times New Roman"/>
          <w:sz w:val="28"/>
          <w:szCs w:val="28"/>
          <w:lang w:val="en-GB"/>
        </w:rPr>
      </w:pPr>
      <w:r w:rsidRPr="00C73043">
        <w:rPr>
          <w:rFonts w:ascii="Times New Roman" w:hAnsi="Times New Roman" w:cs="Times New Roman"/>
          <w:sz w:val="28"/>
          <w:szCs w:val="28"/>
          <w:lang w:val="en-GB"/>
        </w:rPr>
        <w:t>An informal discussion.</w:t>
      </w:r>
    </w:p>
    <w:p w14:paraId="1786F6DD" w14:textId="77777777" w:rsidR="00C73043" w:rsidRPr="00C73043" w:rsidRDefault="00C73043" w:rsidP="00C73043">
      <w:pPr>
        <w:numPr>
          <w:ilvl w:val="0"/>
          <w:numId w:val="36"/>
        </w:numPr>
        <w:rPr>
          <w:rFonts w:ascii="Times New Roman" w:hAnsi="Times New Roman" w:cs="Times New Roman"/>
          <w:sz w:val="28"/>
          <w:szCs w:val="28"/>
          <w:lang w:val="en-GB"/>
        </w:rPr>
      </w:pPr>
      <w:r w:rsidRPr="00C73043">
        <w:rPr>
          <w:rFonts w:ascii="Times New Roman" w:hAnsi="Times New Roman" w:cs="Times New Roman"/>
          <w:sz w:val="28"/>
          <w:szCs w:val="28"/>
          <w:lang w:val="en-GB"/>
        </w:rPr>
        <w:lastRenderedPageBreak/>
        <w:t>A formal warning.</w:t>
      </w:r>
    </w:p>
    <w:p w14:paraId="2FB936CE" w14:textId="77777777" w:rsidR="00C73043" w:rsidRPr="00C73043" w:rsidRDefault="00C73043" w:rsidP="00C73043">
      <w:pPr>
        <w:numPr>
          <w:ilvl w:val="0"/>
          <w:numId w:val="36"/>
        </w:numPr>
        <w:rPr>
          <w:rFonts w:ascii="Times New Roman" w:hAnsi="Times New Roman" w:cs="Times New Roman"/>
          <w:sz w:val="28"/>
          <w:szCs w:val="28"/>
          <w:lang w:val="en-GB"/>
        </w:rPr>
      </w:pPr>
      <w:r w:rsidRPr="00C73043">
        <w:rPr>
          <w:rFonts w:ascii="Times New Roman" w:hAnsi="Times New Roman" w:cs="Times New Roman"/>
          <w:sz w:val="28"/>
          <w:szCs w:val="28"/>
          <w:lang w:val="en-GB"/>
        </w:rPr>
        <w:t>Removal from a production.</w:t>
      </w:r>
    </w:p>
    <w:p w14:paraId="6F78515A" w14:textId="77777777" w:rsidR="00C73043" w:rsidRPr="00C73043" w:rsidRDefault="00C73043" w:rsidP="00C73043">
      <w:pPr>
        <w:numPr>
          <w:ilvl w:val="0"/>
          <w:numId w:val="36"/>
        </w:numPr>
        <w:rPr>
          <w:rFonts w:ascii="Times New Roman" w:hAnsi="Times New Roman" w:cs="Times New Roman"/>
          <w:sz w:val="28"/>
          <w:szCs w:val="28"/>
          <w:lang w:val="en-GB"/>
        </w:rPr>
      </w:pPr>
      <w:r w:rsidRPr="00C73043">
        <w:rPr>
          <w:rFonts w:ascii="Times New Roman" w:hAnsi="Times New Roman" w:cs="Times New Roman"/>
          <w:sz w:val="28"/>
          <w:szCs w:val="28"/>
          <w:lang w:val="en-GB"/>
        </w:rPr>
        <w:t>Suspension of membership.</w:t>
      </w:r>
    </w:p>
    <w:p w14:paraId="75D5E5B3" w14:textId="77777777" w:rsidR="00C73043" w:rsidRPr="00C73043" w:rsidRDefault="00C73043" w:rsidP="00C73043">
      <w:pPr>
        <w:numPr>
          <w:ilvl w:val="0"/>
          <w:numId w:val="36"/>
        </w:numPr>
        <w:rPr>
          <w:rFonts w:ascii="Times New Roman" w:hAnsi="Times New Roman" w:cs="Times New Roman"/>
          <w:sz w:val="28"/>
          <w:szCs w:val="28"/>
          <w:lang w:val="en-GB"/>
        </w:rPr>
      </w:pPr>
      <w:r w:rsidRPr="00C73043">
        <w:rPr>
          <w:rFonts w:ascii="Times New Roman" w:hAnsi="Times New Roman" w:cs="Times New Roman"/>
          <w:sz w:val="28"/>
          <w:szCs w:val="28"/>
          <w:lang w:val="en-GB"/>
        </w:rPr>
        <w:t>Termination of membership.</w:t>
      </w:r>
    </w:p>
    <w:p w14:paraId="29D9F58C"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The Committee reserves the right to determine the appropriate course of action based on the seriousness of the matter.</w:t>
      </w:r>
    </w:p>
    <w:p w14:paraId="29ADB688"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The decision of the Committee shall be final.</w:t>
      </w:r>
    </w:p>
    <w:p w14:paraId="08403B81" w14:textId="77777777" w:rsidR="00C73043" w:rsidRPr="00C73043" w:rsidRDefault="00000000" w:rsidP="00C73043">
      <w:pPr>
        <w:rPr>
          <w:rFonts w:ascii="Times New Roman" w:hAnsi="Times New Roman" w:cs="Times New Roman"/>
          <w:sz w:val="28"/>
          <w:szCs w:val="28"/>
          <w:lang w:val="en-GB"/>
        </w:rPr>
      </w:pPr>
      <w:r>
        <w:rPr>
          <w:rFonts w:ascii="Times New Roman" w:hAnsi="Times New Roman" w:cs="Times New Roman"/>
          <w:sz w:val="28"/>
          <w:szCs w:val="28"/>
          <w:lang w:val="en-GB"/>
        </w:rPr>
        <w:pict w14:anchorId="429A347A">
          <v:rect id="_x0000_i1038" style="width:0;height:1.5pt" o:hralign="center" o:hrstd="t" o:hr="t" fillcolor="#a0a0a0" stroked="f"/>
        </w:pict>
      </w:r>
    </w:p>
    <w:p w14:paraId="23376AE7" w14:textId="77777777" w:rsidR="00C73043" w:rsidRPr="00C73043" w:rsidRDefault="00C73043" w:rsidP="00C73043">
      <w:pPr>
        <w:rPr>
          <w:rFonts w:ascii="Times New Roman" w:hAnsi="Times New Roman" w:cs="Times New Roman"/>
          <w:b/>
          <w:bCs/>
          <w:sz w:val="28"/>
          <w:szCs w:val="28"/>
          <w:lang w:val="en-GB"/>
        </w:rPr>
      </w:pPr>
      <w:r w:rsidRPr="00C73043">
        <w:rPr>
          <w:rFonts w:ascii="Times New Roman" w:hAnsi="Times New Roman" w:cs="Times New Roman"/>
          <w:b/>
          <w:bCs/>
          <w:sz w:val="28"/>
          <w:szCs w:val="28"/>
          <w:lang w:val="en-GB"/>
        </w:rPr>
        <w:t>14. Acceptance of Membership</w:t>
      </w:r>
    </w:p>
    <w:p w14:paraId="200CEBBF"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By becoming a member of Centre Stage Eaglescliffe and paying the production membership fee, members agree to:</w:t>
      </w:r>
    </w:p>
    <w:p w14:paraId="2ABCD155" w14:textId="77777777" w:rsidR="00C73043" w:rsidRPr="00C73043" w:rsidRDefault="00C73043" w:rsidP="00C73043">
      <w:pPr>
        <w:numPr>
          <w:ilvl w:val="0"/>
          <w:numId w:val="37"/>
        </w:numPr>
        <w:rPr>
          <w:rFonts w:ascii="Times New Roman" w:hAnsi="Times New Roman" w:cs="Times New Roman"/>
          <w:sz w:val="28"/>
          <w:szCs w:val="28"/>
          <w:lang w:val="en-GB"/>
        </w:rPr>
      </w:pPr>
      <w:r w:rsidRPr="00C73043">
        <w:rPr>
          <w:rFonts w:ascii="Times New Roman" w:hAnsi="Times New Roman" w:cs="Times New Roman"/>
          <w:sz w:val="28"/>
          <w:szCs w:val="28"/>
          <w:lang w:val="en-GB"/>
        </w:rPr>
        <w:t>Follow this Membership Policy and Code of Conduct.</w:t>
      </w:r>
    </w:p>
    <w:p w14:paraId="28B786A4" w14:textId="77777777" w:rsidR="00C73043" w:rsidRPr="00C73043" w:rsidRDefault="00C73043" w:rsidP="00C73043">
      <w:pPr>
        <w:numPr>
          <w:ilvl w:val="0"/>
          <w:numId w:val="37"/>
        </w:numPr>
        <w:rPr>
          <w:rFonts w:ascii="Times New Roman" w:hAnsi="Times New Roman" w:cs="Times New Roman"/>
          <w:sz w:val="28"/>
          <w:szCs w:val="28"/>
          <w:lang w:val="en-GB"/>
        </w:rPr>
      </w:pPr>
      <w:r w:rsidRPr="00C73043">
        <w:rPr>
          <w:rFonts w:ascii="Times New Roman" w:hAnsi="Times New Roman" w:cs="Times New Roman"/>
          <w:sz w:val="28"/>
          <w:szCs w:val="28"/>
          <w:lang w:val="en-GB"/>
        </w:rPr>
        <w:t>Support the values and aims of the group.</w:t>
      </w:r>
    </w:p>
    <w:p w14:paraId="23B51679" w14:textId="77777777" w:rsidR="00C73043" w:rsidRPr="00C73043" w:rsidRDefault="00C73043" w:rsidP="00C73043">
      <w:pPr>
        <w:numPr>
          <w:ilvl w:val="0"/>
          <w:numId w:val="37"/>
        </w:numPr>
        <w:rPr>
          <w:rFonts w:ascii="Times New Roman" w:hAnsi="Times New Roman" w:cs="Times New Roman"/>
          <w:sz w:val="28"/>
          <w:szCs w:val="28"/>
          <w:lang w:val="en-GB"/>
        </w:rPr>
      </w:pPr>
      <w:r w:rsidRPr="00C73043">
        <w:rPr>
          <w:rFonts w:ascii="Times New Roman" w:hAnsi="Times New Roman" w:cs="Times New Roman"/>
          <w:sz w:val="28"/>
          <w:szCs w:val="28"/>
          <w:lang w:val="en-GB"/>
        </w:rPr>
        <w:t>Respect fellow members, volunteers, and audiences.</w:t>
      </w:r>
    </w:p>
    <w:p w14:paraId="752BF213" w14:textId="77777777" w:rsidR="00C73043" w:rsidRPr="00C73043" w:rsidRDefault="00C73043" w:rsidP="00C73043">
      <w:pPr>
        <w:numPr>
          <w:ilvl w:val="0"/>
          <w:numId w:val="37"/>
        </w:numPr>
        <w:rPr>
          <w:rFonts w:ascii="Times New Roman" w:hAnsi="Times New Roman" w:cs="Times New Roman"/>
          <w:sz w:val="28"/>
          <w:szCs w:val="28"/>
          <w:lang w:val="en-GB"/>
        </w:rPr>
      </w:pPr>
      <w:r w:rsidRPr="00C73043">
        <w:rPr>
          <w:rFonts w:ascii="Times New Roman" w:hAnsi="Times New Roman" w:cs="Times New Roman"/>
          <w:sz w:val="28"/>
          <w:szCs w:val="28"/>
          <w:lang w:val="en-GB"/>
        </w:rPr>
        <w:t>Contribute positively to a safe, inclusive, and enjoyable theatre environment.</w:t>
      </w:r>
    </w:p>
    <w:p w14:paraId="31F2C61A" w14:textId="77777777" w:rsidR="00C73043" w:rsidRPr="00C73043" w:rsidRDefault="00C73043" w:rsidP="00C73043">
      <w:pPr>
        <w:rPr>
          <w:rFonts w:ascii="Times New Roman" w:hAnsi="Times New Roman" w:cs="Times New Roman"/>
          <w:sz w:val="28"/>
          <w:szCs w:val="28"/>
          <w:lang w:val="en-GB"/>
        </w:rPr>
      </w:pPr>
      <w:r w:rsidRPr="00C73043">
        <w:rPr>
          <w:rFonts w:ascii="Times New Roman" w:hAnsi="Times New Roman" w:cs="Times New Roman"/>
          <w:sz w:val="28"/>
          <w:szCs w:val="28"/>
          <w:lang w:val="en-GB"/>
        </w:rPr>
        <w:t>Together, we can ensure that Centre Stage remains a welcoming, supportive, and successful community theatre group for everyone involved.</w:t>
      </w:r>
    </w:p>
    <w:p w14:paraId="2F2B9C18" w14:textId="2E2DCBE8" w:rsidR="008C1F00" w:rsidRPr="008C1F00" w:rsidRDefault="008C1F00" w:rsidP="00353D41">
      <w:pPr>
        <w:rPr>
          <w:rFonts w:ascii="Times New Roman" w:hAnsi="Times New Roman" w:cs="Times New Roman"/>
          <w:sz w:val="28"/>
          <w:szCs w:val="28"/>
        </w:rPr>
      </w:pPr>
    </w:p>
    <w:sectPr w:rsidR="008C1F00" w:rsidRPr="008C1F0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7B81" w14:textId="77777777" w:rsidR="00817C75" w:rsidRDefault="00817C75" w:rsidP="000C42CC">
      <w:r>
        <w:separator/>
      </w:r>
    </w:p>
  </w:endnote>
  <w:endnote w:type="continuationSeparator" w:id="0">
    <w:p w14:paraId="2678F2BB" w14:textId="77777777" w:rsidR="00817C75" w:rsidRDefault="00817C75" w:rsidP="000C4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3B630" w14:textId="77777777" w:rsidR="00817C75" w:rsidRDefault="00817C75" w:rsidP="000C42CC">
      <w:r>
        <w:separator/>
      </w:r>
    </w:p>
  </w:footnote>
  <w:footnote w:type="continuationSeparator" w:id="0">
    <w:p w14:paraId="687D5E9A" w14:textId="77777777" w:rsidR="00817C75" w:rsidRDefault="00817C75" w:rsidP="000C4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C805" w14:textId="6821AA54" w:rsidR="000C42CC" w:rsidRDefault="000C42CC" w:rsidP="000C42CC">
    <w:pPr>
      <w:pStyle w:val="Header"/>
      <w:jc w:val="center"/>
    </w:pPr>
    <w:r>
      <w:rPr>
        <w:noProof/>
      </w:rPr>
      <w:drawing>
        <wp:inline distT="0" distB="0" distL="0" distR="0" wp14:anchorId="4CBCA5DA" wp14:editId="72713008">
          <wp:extent cx="5905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8C2671"/>
    <w:multiLevelType w:val="multilevel"/>
    <w:tmpl w:val="E91C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F3D3899"/>
    <w:multiLevelType w:val="multilevel"/>
    <w:tmpl w:val="FD20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F56FA7"/>
    <w:multiLevelType w:val="multilevel"/>
    <w:tmpl w:val="7162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8C24D8"/>
    <w:multiLevelType w:val="hybridMultilevel"/>
    <w:tmpl w:val="6B40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17711E"/>
    <w:multiLevelType w:val="multilevel"/>
    <w:tmpl w:val="C43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3912D8"/>
    <w:multiLevelType w:val="multilevel"/>
    <w:tmpl w:val="2396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0A4E3F"/>
    <w:multiLevelType w:val="multilevel"/>
    <w:tmpl w:val="29FC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353364"/>
    <w:multiLevelType w:val="multilevel"/>
    <w:tmpl w:val="8A36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61578D7"/>
    <w:multiLevelType w:val="multilevel"/>
    <w:tmpl w:val="3132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3246FF"/>
    <w:multiLevelType w:val="multilevel"/>
    <w:tmpl w:val="AE08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88112AD"/>
    <w:multiLevelType w:val="multilevel"/>
    <w:tmpl w:val="3D5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BD1095"/>
    <w:multiLevelType w:val="hybridMultilevel"/>
    <w:tmpl w:val="896C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931086"/>
    <w:multiLevelType w:val="multilevel"/>
    <w:tmpl w:val="1C68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7FD60C13"/>
    <w:multiLevelType w:val="multilevel"/>
    <w:tmpl w:val="C402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23722">
    <w:abstractNumId w:val="30"/>
  </w:num>
  <w:num w:numId="2" w16cid:durableId="1930460824">
    <w:abstractNumId w:val="13"/>
  </w:num>
  <w:num w:numId="3" w16cid:durableId="1477912839">
    <w:abstractNumId w:val="10"/>
  </w:num>
  <w:num w:numId="4" w16cid:durableId="1862477825">
    <w:abstractNumId w:val="33"/>
  </w:num>
  <w:num w:numId="5" w16cid:durableId="1771661653">
    <w:abstractNumId w:val="16"/>
  </w:num>
  <w:num w:numId="6" w16cid:durableId="1379475252">
    <w:abstractNumId w:val="26"/>
  </w:num>
  <w:num w:numId="7" w16cid:durableId="418330200">
    <w:abstractNumId w:val="28"/>
  </w:num>
  <w:num w:numId="8" w16cid:durableId="2107260948">
    <w:abstractNumId w:val="9"/>
  </w:num>
  <w:num w:numId="9" w16cid:durableId="1786270867">
    <w:abstractNumId w:val="7"/>
  </w:num>
  <w:num w:numId="10" w16cid:durableId="1310523878">
    <w:abstractNumId w:val="6"/>
  </w:num>
  <w:num w:numId="11" w16cid:durableId="1271010671">
    <w:abstractNumId w:val="5"/>
  </w:num>
  <w:num w:numId="12" w16cid:durableId="1955936012">
    <w:abstractNumId w:val="4"/>
  </w:num>
  <w:num w:numId="13" w16cid:durableId="734742500">
    <w:abstractNumId w:val="8"/>
  </w:num>
  <w:num w:numId="14" w16cid:durableId="949045246">
    <w:abstractNumId w:val="3"/>
  </w:num>
  <w:num w:numId="15" w16cid:durableId="522397915">
    <w:abstractNumId w:val="2"/>
  </w:num>
  <w:num w:numId="16" w16cid:durableId="214509161">
    <w:abstractNumId w:val="1"/>
  </w:num>
  <w:num w:numId="17" w16cid:durableId="1922181271">
    <w:abstractNumId w:val="0"/>
  </w:num>
  <w:num w:numId="18" w16cid:durableId="1609433161">
    <w:abstractNumId w:val="22"/>
  </w:num>
  <w:num w:numId="19" w16cid:durableId="752699035">
    <w:abstractNumId w:val="23"/>
  </w:num>
  <w:num w:numId="20" w16cid:durableId="1456371613">
    <w:abstractNumId w:val="31"/>
  </w:num>
  <w:num w:numId="21" w16cid:durableId="903570303">
    <w:abstractNumId w:val="27"/>
  </w:num>
  <w:num w:numId="22" w16cid:durableId="2033680154">
    <w:abstractNumId w:val="12"/>
  </w:num>
  <w:num w:numId="23" w16cid:durableId="1139421079">
    <w:abstractNumId w:val="35"/>
  </w:num>
  <w:num w:numId="24" w16cid:durableId="818691473">
    <w:abstractNumId w:val="17"/>
  </w:num>
  <w:num w:numId="25" w16cid:durableId="203493597">
    <w:abstractNumId w:val="32"/>
  </w:num>
  <w:num w:numId="26" w16cid:durableId="1028330474">
    <w:abstractNumId w:val="15"/>
  </w:num>
  <w:num w:numId="27" w16cid:durableId="892808907">
    <w:abstractNumId w:val="21"/>
  </w:num>
  <w:num w:numId="28" w16cid:durableId="791902275">
    <w:abstractNumId w:val="34"/>
  </w:num>
  <w:num w:numId="29" w16cid:durableId="186258810">
    <w:abstractNumId w:val="36"/>
  </w:num>
  <w:num w:numId="30" w16cid:durableId="412439602">
    <w:abstractNumId w:val="18"/>
  </w:num>
  <w:num w:numId="31" w16cid:durableId="719133430">
    <w:abstractNumId w:val="25"/>
  </w:num>
  <w:num w:numId="32" w16cid:durableId="1887182561">
    <w:abstractNumId w:val="11"/>
  </w:num>
  <w:num w:numId="33" w16cid:durableId="694888464">
    <w:abstractNumId w:val="29"/>
  </w:num>
  <w:num w:numId="34" w16cid:durableId="1102796332">
    <w:abstractNumId w:val="19"/>
  </w:num>
  <w:num w:numId="35" w16cid:durableId="812908613">
    <w:abstractNumId w:val="20"/>
  </w:num>
  <w:num w:numId="36" w16cid:durableId="1686713455">
    <w:abstractNumId w:val="14"/>
  </w:num>
  <w:num w:numId="37" w16cid:durableId="19065306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66B"/>
    <w:rsid w:val="0001265F"/>
    <w:rsid w:val="00066E42"/>
    <w:rsid w:val="000C42CC"/>
    <w:rsid w:val="000F237F"/>
    <w:rsid w:val="00105BFA"/>
    <w:rsid w:val="00112038"/>
    <w:rsid w:val="0023393B"/>
    <w:rsid w:val="00294AE1"/>
    <w:rsid w:val="00336CF4"/>
    <w:rsid w:val="00342063"/>
    <w:rsid w:val="00353D41"/>
    <w:rsid w:val="003D466B"/>
    <w:rsid w:val="00475B49"/>
    <w:rsid w:val="0048091A"/>
    <w:rsid w:val="005E68B6"/>
    <w:rsid w:val="00611B88"/>
    <w:rsid w:val="00645252"/>
    <w:rsid w:val="00666FC4"/>
    <w:rsid w:val="00684D59"/>
    <w:rsid w:val="006B092C"/>
    <w:rsid w:val="006D31D8"/>
    <w:rsid w:val="006D3D74"/>
    <w:rsid w:val="00753287"/>
    <w:rsid w:val="00760252"/>
    <w:rsid w:val="007740B9"/>
    <w:rsid w:val="00817C75"/>
    <w:rsid w:val="00835483"/>
    <w:rsid w:val="0083569A"/>
    <w:rsid w:val="008C1F00"/>
    <w:rsid w:val="008D2C71"/>
    <w:rsid w:val="0093254A"/>
    <w:rsid w:val="009B2FF0"/>
    <w:rsid w:val="009E6869"/>
    <w:rsid w:val="00A643F7"/>
    <w:rsid w:val="00A9204E"/>
    <w:rsid w:val="00BB2E46"/>
    <w:rsid w:val="00C03064"/>
    <w:rsid w:val="00C73043"/>
    <w:rsid w:val="00CC253E"/>
    <w:rsid w:val="00D05E4C"/>
    <w:rsid w:val="00DB3509"/>
    <w:rsid w:val="00ED2B5A"/>
    <w:rsid w:val="00FC5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5EDC"/>
  <w15:chartTrackingRefBased/>
  <w15:docId w15:val="{2BF4CBDF-5F52-464A-AE33-2DE44E95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342063"/>
    <w:pPr>
      <w:ind w:left="720"/>
      <w:contextualSpacing/>
    </w:pPr>
    <w:rPr>
      <w:lang w:val="en-GB"/>
    </w:rPr>
  </w:style>
  <w:style w:type="paragraph" w:customStyle="1" w:styleId="msonormal0">
    <w:name w:val="msonormal"/>
    <w:basedOn w:val="Normal"/>
    <w:rsid w:val="00C7304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1cs5bdp">
    <w:name w:val="___1cs5bdp"/>
    <w:basedOn w:val="DefaultParagraphFont"/>
    <w:rsid w:val="00C73043"/>
  </w:style>
  <w:style w:type="paragraph" w:styleId="NormalWeb">
    <w:name w:val="Normal (Web)"/>
    <w:basedOn w:val="Normal"/>
    <w:uiPriority w:val="99"/>
    <w:semiHidden/>
    <w:unhideWhenUsed/>
    <w:rsid w:val="00C7304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fui-buttonicon">
    <w:name w:val="fui-button__icon"/>
    <w:basedOn w:val="DefaultParagraphFont"/>
    <w:rsid w:val="00C7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831415">
      <w:bodyDiv w:val="1"/>
      <w:marLeft w:val="0"/>
      <w:marRight w:val="0"/>
      <w:marTop w:val="0"/>
      <w:marBottom w:val="0"/>
      <w:divBdr>
        <w:top w:val="none" w:sz="0" w:space="0" w:color="auto"/>
        <w:left w:val="none" w:sz="0" w:space="0" w:color="auto"/>
        <w:bottom w:val="none" w:sz="0" w:space="0" w:color="auto"/>
        <w:right w:val="none" w:sz="0" w:space="0" w:color="auto"/>
      </w:divBdr>
      <w:divsChild>
        <w:div w:id="56251912">
          <w:marLeft w:val="0"/>
          <w:marRight w:val="0"/>
          <w:marTop w:val="0"/>
          <w:marBottom w:val="0"/>
          <w:divBdr>
            <w:top w:val="none" w:sz="0" w:space="0" w:color="auto"/>
            <w:left w:val="none" w:sz="0" w:space="0" w:color="auto"/>
            <w:bottom w:val="none" w:sz="0" w:space="0" w:color="auto"/>
            <w:right w:val="none" w:sz="0" w:space="0" w:color="auto"/>
          </w:divBdr>
          <w:divsChild>
            <w:div w:id="1545092634">
              <w:marLeft w:val="0"/>
              <w:marRight w:val="0"/>
              <w:marTop w:val="0"/>
              <w:marBottom w:val="0"/>
              <w:divBdr>
                <w:top w:val="none" w:sz="0" w:space="0" w:color="auto"/>
                <w:left w:val="none" w:sz="0" w:space="0" w:color="auto"/>
                <w:bottom w:val="none" w:sz="0" w:space="0" w:color="auto"/>
                <w:right w:val="none" w:sz="0" w:space="0" w:color="auto"/>
              </w:divBdr>
              <w:divsChild>
                <w:div w:id="1175338267">
                  <w:marLeft w:val="0"/>
                  <w:marRight w:val="0"/>
                  <w:marTop w:val="0"/>
                  <w:marBottom w:val="0"/>
                  <w:divBdr>
                    <w:top w:val="none" w:sz="0" w:space="0" w:color="auto"/>
                    <w:left w:val="none" w:sz="0" w:space="0" w:color="auto"/>
                    <w:bottom w:val="none" w:sz="0" w:space="0" w:color="auto"/>
                    <w:right w:val="none" w:sz="0" w:space="0" w:color="auto"/>
                  </w:divBdr>
                  <w:divsChild>
                    <w:div w:id="1774276505">
                      <w:marLeft w:val="0"/>
                      <w:marRight w:val="0"/>
                      <w:marTop w:val="0"/>
                      <w:marBottom w:val="0"/>
                      <w:divBdr>
                        <w:top w:val="none" w:sz="0" w:space="0" w:color="auto"/>
                        <w:left w:val="none" w:sz="0" w:space="0" w:color="auto"/>
                        <w:bottom w:val="none" w:sz="0" w:space="0" w:color="auto"/>
                        <w:right w:val="none" w:sz="0" w:space="0" w:color="auto"/>
                      </w:divBdr>
                      <w:divsChild>
                        <w:div w:id="363142235">
                          <w:marLeft w:val="0"/>
                          <w:marRight w:val="0"/>
                          <w:marTop w:val="0"/>
                          <w:marBottom w:val="0"/>
                          <w:divBdr>
                            <w:top w:val="none" w:sz="0" w:space="0" w:color="auto"/>
                            <w:left w:val="none" w:sz="0" w:space="0" w:color="auto"/>
                            <w:bottom w:val="none" w:sz="0" w:space="0" w:color="auto"/>
                            <w:right w:val="none" w:sz="0" w:space="0" w:color="auto"/>
                          </w:divBdr>
                          <w:divsChild>
                            <w:div w:id="529072312">
                              <w:marLeft w:val="0"/>
                              <w:marRight w:val="0"/>
                              <w:marTop w:val="0"/>
                              <w:marBottom w:val="0"/>
                              <w:divBdr>
                                <w:top w:val="none" w:sz="0" w:space="0" w:color="auto"/>
                                <w:left w:val="none" w:sz="0" w:space="0" w:color="auto"/>
                                <w:bottom w:val="none" w:sz="0" w:space="0" w:color="auto"/>
                                <w:right w:val="none" w:sz="0" w:space="0" w:color="auto"/>
                              </w:divBdr>
                              <w:divsChild>
                                <w:div w:id="796028283">
                                  <w:marLeft w:val="0"/>
                                  <w:marRight w:val="0"/>
                                  <w:marTop w:val="0"/>
                                  <w:marBottom w:val="0"/>
                                  <w:divBdr>
                                    <w:top w:val="none" w:sz="0" w:space="0" w:color="auto"/>
                                    <w:left w:val="none" w:sz="0" w:space="0" w:color="auto"/>
                                    <w:bottom w:val="none" w:sz="0" w:space="0" w:color="auto"/>
                                    <w:right w:val="none" w:sz="0" w:space="0" w:color="auto"/>
                                  </w:divBdr>
                                  <w:divsChild>
                                    <w:div w:id="800341031">
                                      <w:marLeft w:val="0"/>
                                      <w:marRight w:val="0"/>
                                      <w:marTop w:val="0"/>
                                      <w:marBottom w:val="0"/>
                                      <w:divBdr>
                                        <w:top w:val="none" w:sz="0" w:space="0" w:color="auto"/>
                                        <w:left w:val="none" w:sz="0" w:space="0" w:color="auto"/>
                                        <w:bottom w:val="none" w:sz="0" w:space="0" w:color="auto"/>
                                        <w:right w:val="none" w:sz="0" w:space="0" w:color="auto"/>
                                      </w:divBdr>
                                      <w:divsChild>
                                        <w:div w:id="428702246">
                                          <w:marLeft w:val="0"/>
                                          <w:marRight w:val="0"/>
                                          <w:marTop w:val="0"/>
                                          <w:marBottom w:val="0"/>
                                          <w:divBdr>
                                            <w:top w:val="none" w:sz="0" w:space="0" w:color="auto"/>
                                            <w:left w:val="none" w:sz="0" w:space="0" w:color="auto"/>
                                            <w:bottom w:val="none" w:sz="0" w:space="0" w:color="auto"/>
                                            <w:right w:val="none" w:sz="0" w:space="0" w:color="auto"/>
                                          </w:divBdr>
                                          <w:divsChild>
                                            <w:div w:id="1717125716">
                                              <w:marLeft w:val="0"/>
                                              <w:marRight w:val="0"/>
                                              <w:marTop w:val="0"/>
                                              <w:marBottom w:val="0"/>
                                              <w:divBdr>
                                                <w:top w:val="none" w:sz="0" w:space="0" w:color="auto"/>
                                                <w:left w:val="none" w:sz="0" w:space="0" w:color="auto"/>
                                                <w:bottom w:val="none" w:sz="0" w:space="0" w:color="auto"/>
                                                <w:right w:val="none" w:sz="0" w:space="0" w:color="auto"/>
                                              </w:divBdr>
                                              <w:divsChild>
                                                <w:div w:id="524296691">
                                                  <w:marLeft w:val="0"/>
                                                  <w:marRight w:val="0"/>
                                                  <w:marTop w:val="0"/>
                                                  <w:marBottom w:val="0"/>
                                                  <w:divBdr>
                                                    <w:top w:val="none" w:sz="0" w:space="0" w:color="auto"/>
                                                    <w:left w:val="none" w:sz="0" w:space="0" w:color="auto"/>
                                                    <w:bottom w:val="none" w:sz="0" w:space="0" w:color="auto"/>
                                                    <w:right w:val="none" w:sz="0" w:space="0" w:color="auto"/>
                                                  </w:divBdr>
                                                  <w:divsChild>
                                                    <w:div w:id="4658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0578777">
              <w:marLeft w:val="0"/>
              <w:marRight w:val="0"/>
              <w:marTop w:val="0"/>
              <w:marBottom w:val="0"/>
              <w:divBdr>
                <w:top w:val="none" w:sz="0" w:space="0" w:color="auto"/>
                <w:left w:val="none" w:sz="0" w:space="0" w:color="auto"/>
                <w:bottom w:val="none" w:sz="0" w:space="0" w:color="auto"/>
                <w:right w:val="none" w:sz="0" w:space="0" w:color="auto"/>
              </w:divBdr>
              <w:divsChild>
                <w:div w:id="1790541587">
                  <w:marLeft w:val="0"/>
                  <w:marRight w:val="0"/>
                  <w:marTop w:val="0"/>
                  <w:marBottom w:val="0"/>
                  <w:divBdr>
                    <w:top w:val="none" w:sz="0" w:space="0" w:color="auto"/>
                    <w:left w:val="none" w:sz="0" w:space="0" w:color="auto"/>
                    <w:bottom w:val="none" w:sz="0" w:space="0" w:color="auto"/>
                    <w:right w:val="none" w:sz="0" w:space="0" w:color="auto"/>
                  </w:divBdr>
                  <w:divsChild>
                    <w:div w:id="802651227">
                      <w:marLeft w:val="0"/>
                      <w:marRight w:val="0"/>
                      <w:marTop w:val="0"/>
                      <w:marBottom w:val="0"/>
                      <w:divBdr>
                        <w:top w:val="none" w:sz="0" w:space="0" w:color="auto"/>
                        <w:left w:val="none" w:sz="0" w:space="0" w:color="auto"/>
                        <w:bottom w:val="none" w:sz="0" w:space="0" w:color="auto"/>
                        <w:right w:val="none" w:sz="0" w:space="0" w:color="auto"/>
                      </w:divBdr>
                      <w:divsChild>
                        <w:div w:id="1037320685">
                          <w:marLeft w:val="0"/>
                          <w:marRight w:val="0"/>
                          <w:marTop w:val="0"/>
                          <w:marBottom w:val="0"/>
                          <w:divBdr>
                            <w:top w:val="none" w:sz="0" w:space="0" w:color="auto"/>
                            <w:left w:val="none" w:sz="0" w:space="0" w:color="auto"/>
                            <w:bottom w:val="none" w:sz="0" w:space="0" w:color="auto"/>
                            <w:right w:val="none" w:sz="0" w:space="0" w:color="auto"/>
                          </w:divBdr>
                          <w:divsChild>
                            <w:div w:id="1643387657">
                              <w:marLeft w:val="0"/>
                              <w:marRight w:val="0"/>
                              <w:marTop w:val="0"/>
                              <w:marBottom w:val="0"/>
                              <w:divBdr>
                                <w:top w:val="none" w:sz="0" w:space="0" w:color="auto"/>
                                <w:left w:val="none" w:sz="0" w:space="0" w:color="auto"/>
                                <w:bottom w:val="none" w:sz="0" w:space="0" w:color="auto"/>
                                <w:right w:val="none" w:sz="0" w:space="0" w:color="auto"/>
                              </w:divBdr>
                              <w:divsChild>
                                <w:div w:id="14490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33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Metadata/LabelInfo.xml><?xml version="1.0" encoding="utf-8"?>
<clbl:labelList xmlns:clbl="http://schemas.microsoft.com/office/2020/mipLabelMetadata">
  <clbl:label id="{052af4ff-75cf-48be-9503-79741c0f580d}" enabled="1" method="Standard" siteId="{43d2115b-a55e-46b6-9df7-b03388ecfc60}" contentBits="0" removed="0"/>
</clbl:labelList>
</file>

<file path=docProps/app.xml><?xml version="1.0" encoding="utf-8"?>
<Properties xmlns="http://schemas.openxmlformats.org/officeDocument/2006/extended-properties" xmlns:vt="http://schemas.openxmlformats.org/officeDocument/2006/docPropsVTypes">
  <Template>Single spaced (blank)</Template>
  <TotalTime>35</TotalTime>
  <Pages>5</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SBC Schools</dc:creator>
  <cp:keywords/>
  <dc:description/>
  <cp:lastModifiedBy>Howe, Adam</cp:lastModifiedBy>
  <cp:revision>6</cp:revision>
  <dcterms:created xsi:type="dcterms:W3CDTF">2026-07-22T15:02:00Z</dcterms:created>
  <dcterms:modified xsi:type="dcterms:W3CDTF">2026-08-16T11:56:00Z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